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>
    <v:background id="_x0000_s1025" o:bwmode="white" fillcolor="#dbe5f1 [660]">
      <v:fill r:id="rId4" o:title="Контурные ромбики" type="pattern"/>
    </v:background>
  </w:background>
  <w:body>
    <w:p w:rsidR="001C0C1C" w:rsidRPr="00243278" w:rsidRDefault="001C0C1C" w:rsidP="001C0C1C">
      <w:pPr>
        <w:suppressAutoHyphens w:val="0"/>
        <w:ind w:right="266"/>
        <w:jc w:val="center"/>
        <w:rPr>
          <w:b/>
          <w:caps/>
          <w:sz w:val="22"/>
          <w:szCs w:val="22"/>
          <w:lang w:eastAsia="ru-RU"/>
        </w:rPr>
      </w:pPr>
      <w:bookmarkStart w:id="0" w:name="_GoBack"/>
      <w:bookmarkEnd w:id="0"/>
      <w:r w:rsidRPr="00243278">
        <w:rPr>
          <w:b/>
          <w:caps/>
          <w:sz w:val="22"/>
          <w:szCs w:val="22"/>
          <w:lang w:eastAsia="ru-RU"/>
        </w:rPr>
        <w:t>ЗАЯВКА-ДОГОВОР НА УЧАСТИЕ В КОНГРЕССЕ</w:t>
      </w:r>
    </w:p>
    <w:p w:rsidR="001C0C1C" w:rsidRPr="00D20E26" w:rsidRDefault="001C0C1C" w:rsidP="001C0C1C">
      <w:pPr>
        <w:suppressAutoHyphens w:val="0"/>
        <w:ind w:left="-993" w:right="-284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 xml:space="preserve">                         </w:t>
      </w:r>
      <w:r w:rsidRPr="00D20E26">
        <w:rPr>
          <w:sz w:val="18"/>
          <w:szCs w:val="18"/>
          <w:lang w:eastAsia="ru-RU"/>
        </w:rPr>
        <w:t>Заполненную заявку-договор необходимо направить в адре</w:t>
      </w:r>
      <w:r>
        <w:rPr>
          <w:sz w:val="18"/>
          <w:szCs w:val="18"/>
          <w:lang w:eastAsia="ru-RU"/>
        </w:rPr>
        <w:t xml:space="preserve">с технического комитета </w:t>
      </w:r>
      <w:r w:rsidRPr="003314DF">
        <w:rPr>
          <w:rFonts w:eastAsia="Plantagenet Cherokee"/>
          <w:color w:val="0000FF"/>
          <w:sz w:val="18"/>
          <w:szCs w:val="18"/>
          <w:u w:val="single"/>
          <w:lang w:eastAsia="ru-RU"/>
        </w:rPr>
        <w:t xml:space="preserve">welcome@congress-ph.ru </w:t>
      </w:r>
      <w:r>
        <w:rPr>
          <w:rFonts w:eastAsia="Plantagenet Cherokee"/>
          <w:color w:val="0000FF"/>
          <w:sz w:val="18"/>
          <w:szCs w:val="18"/>
          <w:u w:val="single"/>
          <w:lang w:eastAsia="ru-RU"/>
        </w:rPr>
        <w:t xml:space="preserve"> </w:t>
      </w:r>
      <w:r w:rsidRPr="00D20E26">
        <w:rPr>
          <w:b/>
          <w:sz w:val="18"/>
          <w:szCs w:val="18"/>
          <w:lang w:eastAsia="ru-RU"/>
        </w:rPr>
        <w:t>до 1 мая 2020 г</w:t>
      </w:r>
      <w:r>
        <w:rPr>
          <w:b/>
          <w:sz w:val="18"/>
          <w:szCs w:val="18"/>
          <w:lang w:eastAsia="ru-RU"/>
        </w:rPr>
        <w:t>.</w:t>
      </w:r>
    </w:p>
    <w:tbl>
      <w:tblPr>
        <w:tblW w:w="11010" w:type="dxa"/>
        <w:tblInd w:w="-601" w:type="dxa"/>
        <w:tblBorders>
          <w:top w:val="single" w:sz="12" w:space="0" w:color="95B3D7" w:themeColor="accent1" w:themeTint="99"/>
          <w:left w:val="single" w:sz="12" w:space="0" w:color="95B3D7" w:themeColor="accent1" w:themeTint="99"/>
          <w:bottom w:val="single" w:sz="12" w:space="0" w:color="95B3D7" w:themeColor="accent1" w:themeTint="99"/>
          <w:right w:val="single" w:sz="12" w:space="0" w:color="95B3D7" w:themeColor="accent1" w:themeTint="99"/>
          <w:insideH w:val="single" w:sz="6" w:space="0" w:color="95B3D7" w:themeColor="accent1" w:themeTint="99"/>
          <w:insideV w:val="single" w:sz="6" w:space="0" w:color="95B3D7" w:themeColor="accent1" w:themeTint="99"/>
        </w:tblBorders>
        <w:tblLayout w:type="fixed"/>
        <w:tblLook w:val="0400" w:firstRow="0" w:lastRow="0" w:firstColumn="0" w:lastColumn="0" w:noHBand="0" w:noVBand="1"/>
      </w:tblPr>
      <w:tblGrid>
        <w:gridCol w:w="2267"/>
        <w:gridCol w:w="1420"/>
        <w:gridCol w:w="93"/>
        <w:gridCol w:w="1040"/>
        <w:gridCol w:w="801"/>
        <w:gridCol w:w="50"/>
        <w:gridCol w:w="1701"/>
        <w:gridCol w:w="236"/>
        <w:gridCol w:w="140"/>
        <w:gridCol w:w="3262"/>
      </w:tblGrid>
      <w:tr w:rsidR="001C0C1C" w:rsidRPr="00D20E26" w:rsidTr="001C0C1C">
        <w:trPr>
          <w:trHeight w:val="454"/>
        </w:trPr>
        <w:tc>
          <w:tcPr>
            <w:tcW w:w="2267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Фамилия</w:t>
            </w:r>
          </w:p>
        </w:tc>
        <w:tc>
          <w:tcPr>
            <w:tcW w:w="8743" w:type="dxa"/>
            <w:gridSpan w:val="9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</w:tr>
      <w:tr w:rsidR="001C0C1C" w:rsidRPr="00D20E26" w:rsidTr="001C0C1C">
        <w:trPr>
          <w:trHeight w:val="454"/>
        </w:trPr>
        <w:tc>
          <w:tcPr>
            <w:tcW w:w="2267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3354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Отчество</w:t>
            </w:r>
          </w:p>
        </w:tc>
        <w:tc>
          <w:tcPr>
            <w:tcW w:w="3262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</w:tr>
      <w:tr w:rsidR="001C0C1C" w:rsidRPr="00D20E26" w:rsidTr="001C0C1C">
        <w:trPr>
          <w:trHeight w:val="454"/>
        </w:trPr>
        <w:tc>
          <w:tcPr>
            <w:tcW w:w="2267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ind w:left="-108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Город</w:t>
            </w:r>
          </w:p>
        </w:tc>
        <w:tc>
          <w:tcPr>
            <w:tcW w:w="3354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Место работы</w:t>
            </w:r>
          </w:p>
        </w:tc>
        <w:tc>
          <w:tcPr>
            <w:tcW w:w="3262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</w:tr>
      <w:tr w:rsidR="001C0C1C" w:rsidRPr="00D20E26" w:rsidTr="001C0C1C">
        <w:trPr>
          <w:trHeight w:val="454"/>
        </w:trPr>
        <w:tc>
          <w:tcPr>
            <w:tcW w:w="2267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3354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Специализация</w:t>
            </w:r>
          </w:p>
        </w:tc>
        <w:tc>
          <w:tcPr>
            <w:tcW w:w="3262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</w:tr>
      <w:tr w:rsidR="001C0C1C" w:rsidRPr="00D20E26" w:rsidTr="001C0C1C">
        <w:trPr>
          <w:trHeight w:val="454"/>
        </w:trPr>
        <w:tc>
          <w:tcPr>
            <w:tcW w:w="2267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Ученая степень/звание</w:t>
            </w:r>
          </w:p>
        </w:tc>
        <w:tc>
          <w:tcPr>
            <w:tcW w:w="3354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color w:val="0000FF"/>
                <w:sz w:val="22"/>
                <w:szCs w:val="22"/>
                <w:lang w:val="en-US" w:eastAsia="ru-RU"/>
              </w:rPr>
            </w:pPr>
            <w:r w:rsidRPr="006D68AC">
              <w:rPr>
                <w:b/>
                <w:sz w:val="22"/>
                <w:szCs w:val="22"/>
                <w:lang w:val="en-US" w:eastAsia="ru-RU"/>
              </w:rPr>
              <w:t>E-mail</w:t>
            </w:r>
          </w:p>
        </w:tc>
        <w:tc>
          <w:tcPr>
            <w:tcW w:w="3262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</w:tr>
      <w:tr w:rsidR="001C0C1C" w:rsidRPr="00D20E26" w:rsidTr="001C0C1C">
        <w:trPr>
          <w:trHeight w:val="454"/>
        </w:trPr>
        <w:tc>
          <w:tcPr>
            <w:tcW w:w="2267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Мобильный тел</w:t>
            </w:r>
            <w:r w:rsidRPr="006D68A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354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6D68AC" w:rsidRDefault="001C0C1C" w:rsidP="00215A85">
            <w:pPr>
              <w:suppressAutoHyphens w:val="0"/>
              <w:autoSpaceDE w:val="0"/>
              <w:autoSpaceDN w:val="0"/>
              <w:adjustRightInd w:val="0"/>
              <w:jc w:val="center"/>
              <w:rPr>
                <w:color w:val="0000FF"/>
                <w:sz w:val="22"/>
                <w:szCs w:val="22"/>
                <w:u w:val="single" w:color="0000FF"/>
                <w:lang w:eastAsia="ru-RU"/>
              </w:rPr>
            </w:pPr>
            <w:r w:rsidRPr="006D68AC">
              <w:rPr>
                <w:b/>
                <w:sz w:val="22"/>
                <w:szCs w:val="22"/>
                <w:lang w:eastAsia="ru-RU"/>
              </w:rPr>
              <w:t>Рабочий тел. (код)</w:t>
            </w:r>
          </w:p>
        </w:tc>
        <w:tc>
          <w:tcPr>
            <w:tcW w:w="3262" w:type="dxa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6D68AC" w:rsidRDefault="001C0C1C" w:rsidP="00215A85">
            <w:pPr>
              <w:suppressAutoHyphens w:val="0"/>
              <w:ind w:left="-1134"/>
              <w:jc w:val="center"/>
              <w:rPr>
                <w:rFonts w:ascii="Calibri" w:hAnsi="Calibri"/>
                <w:b/>
                <w:sz w:val="22"/>
                <w:szCs w:val="22"/>
                <w:lang w:eastAsia="ru-RU"/>
              </w:rPr>
            </w:pPr>
          </w:p>
        </w:tc>
      </w:tr>
      <w:tr w:rsidR="001C0C1C" w:rsidRPr="00D20E26" w:rsidTr="001C0C1C">
        <w:trPr>
          <w:trHeight w:val="115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215A85" w:rsidRDefault="00243278" w:rsidP="008632A1">
            <w:pPr>
              <w:tabs>
                <w:tab w:val="left" w:pos="2550"/>
                <w:tab w:val="left" w:pos="3720"/>
              </w:tabs>
              <w:suppressAutoHyphens w:val="0"/>
              <w:spacing w:before="20" w:after="20"/>
              <w:ind w:left="-1134"/>
              <w:jc w:val="center"/>
              <w:rPr>
                <w:b/>
                <w:sz w:val="21"/>
                <w:szCs w:val="21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                  </w:t>
            </w:r>
            <w:r w:rsidRPr="00215A85">
              <w:rPr>
                <w:b/>
                <w:sz w:val="21"/>
                <w:szCs w:val="21"/>
                <w:lang w:eastAsia="ru-RU"/>
              </w:rPr>
              <w:t xml:space="preserve">         </w:t>
            </w:r>
            <w:r w:rsidR="001C0C1C" w:rsidRPr="00215A85">
              <w:rPr>
                <w:b/>
                <w:sz w:val="21"/>
                <w:szCs w:val="21"/>
                <w:lang w:eastAsia="ru-RU"/>
              </w:rPr>
              <w:t>ФОРМА ПРЕДОСТАВЛЕНИЯ НАУЧНЫХ РЕЗУЛЬТАТОВ</w:t>
            </w:r>
          </w:p>
        </w:tc>
      </w:tr>
      <w:tr w:rsidR="001C0C1C" w:rsidRPr="00D20E26" w:rsidTr="001C0C1C">
        <w:trPr>
          <w:trHeight w:val="20"/>
        </w:trPr>
        <w:tc>
          <w:tcPr>
            <w:tcW w:w="3687" w:type="dxa"/>
            <w:gridSpan w:val="2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60" w:after="20"/>
              <w:jc w:val="center"/>
              <w:rPr>
                <w:rFonts w:eastAsia="Plantagenet Cherokee"/>
                <w:b/>
                <w:sz w:val="20"/>
                <w:szCs w:val="20"/>
                <w:lang w:eastAsia="ru-RU"/>
              </w:rPr>
            </w:pPr>
            <w:r w:rsidRPr="00D20E26">
              <w:rPr>
                <w:b/>
                <w:sz w:val="20"/>
                <w:szCs w:val="20"/>
                <w:lang w:eastAsia="ru-RU"/>
              </w:rPr>
              <w:sym w:font="Wingdings" w:char="F0A8"/>
            </w:r>
            <w:r w:rsidRPr="00D20E26">
              <w:rPr>
                <w:b/>
                <w:sz w:val="20"/>
                <w:szCs w:val="20"/>
                <w:lang w:eastAsia="ru-RU"/>
              </w:rPr>
              <w:t xml:space="preserve"> Публикация</w:t>
            </w:r>
            <w:r w:rsidRPr="00D20E26">
              <w:rPr>
                <w:rFonts w:eastAsia="Plantagenet Cherokee"/>
                <w:b/>
                <w:sz w:val="20"/>
                <w:szCs w:val="20"/>
                <w:lang w:eastAsia="ru-RU"/>
              </w:rPr>
              <w:t xml:space="preserve"> </w:t>
            </w:r>
            <w:r w:rsidRPr="00D20E26">
              <w:rPr>
                <w:b/>
                <w:sz w:val="20"/>
                <w:szCs w:val="20"/>
                <w:lang w:eastAsia="ru-RU"/>
              </w:rPr>
              <w:t>тезисов</w:t>
            </w:r>
            <w:r w:rsidRPr="00D20E26">
              <w:rPr>
                <w:rFonts w:eastAsia="Plantagenet Cherokee"/>
                <w:b/>
                <w:sz w:val="20"/>
                <w:szCs w:val="20"/>
                <w:lang w:eastAsia="ru-RU"/>
              </w:rPr>
              <w:t xml:space="preserve"> (бесплатно)</w:t>
            </w:r>
          </w:p>
          <w:p w:rsidR="001C0C1C" w:rsidRPr="00D20E26" w:rsidRDefault="001C0C1C" w:rsidP="006253C0">
            <w:pPr>
              <w:suppressAutoHyphens w:val="0"/>
              <w:spacing w:after="20"/>
              <w:jc w:val="center"/>
              <w:rPr>
                <w:rFonts w:eastAsia="Plantagenet Cherokee"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sz w:val="18"/>
                <w:szCs w:val="18"/>
                <w:lang w:eastAsia="ru-RU"/>
              </w:rPr>
              <w:t xml:space="preserve">Работы направлять по адресу </w:t>
            </w:r>
          </w:p>
          <w:p w:rsidR="001C0C1C" w:rsidRPr="00D20E26" w:rsidRDefault="001C0C1C" w:rsidP="006253C0">
            <w:pPr>
              <w:suppressAutoHyphens w:val="0"/>
              <w:spacing w:after="20"/>
              <w:jc w:val="center"/>
              <w:rPr>
                <w:rFonts w:eastAsia="Plantagenet Cherokee"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color w:val="0000FF"/>
                <w:sz w:val="18"/>
                <w:szCs w:val="18"/>
                <w:u w:val="single"/>
                <w:lang w:eastAsia="ru-RU"/>
              </w:rPr>
              <w:t>veronika-igm.spb@mail.ru</w:t>
            </w:r>
            <w:r w:rsidRPr="00D20E26">
              <w:rPr>
                <w:rFonts w:eastAsia="Plantagenet Cherokee"/>
                <w:sz w:val="18"/>
                <w:szCs w:val="18"/>
                <w:lang w:eastAsia="ru-RU"/>
              </w:rPr>
              <w:t xml:space="preserve"> до 15 марта 2020 г.</w:t>
            </w:r>
          </w:p>
        </w:tc>
        <w:tc>
          <w:tcPr>
            <w:tcW w:w="3685" w:type="dxa"/>
            <w:gridSpan w:val="5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60"/>
              <w:jc w:val="center"/>
              <w:rPr>
                <w:rFonts w:eastAsia="Plantagenet Cherokee"/>
                <w:b/>
                <w:sz w:val="20"/>
                <w:szCs w:val="20"/>
                <w:lang w:eastAsia="ru-RU"/>
              </w:rPr>
            </w:pPr>
            <w:r w:rsidRPr="00D20E26">
              <w:rPr>
                <w:rFonts w:eastAsia="Plantagenet Cherokee"/>
                <w:b/>
                <w:sz w:val="20"/>
                <w:szCs w:val="20"/>
                <w:lang w:eastAsia="ru-RU"/>
              </w:rPr>
              <w:t xml:space="preserve"> </w:t>
            </w:r>
            <w:r w:rsidRPr="00D20E26">
              <w:rPr>
                <w:b/>
                <w:sz w:val="20"/>
                <w:szCs w:val="20"/>
                <w:lang w:eastAsia="ru-RU"/>
              </w:rPr>
              <w:sym w:font="Wingdings" w:char="F0A8"/>
            </w:r>
            <w:r w:rsidRPr="00D20E26">
              <w:rPr>
                <w:b/>
                <w:sz w:val="20"/>
                <w:szCs w:val="20"/>
                <w:lang w:eastAsia="ru-RU"/>
              </w:rPr>
              <w:t xml:space="preserve"> Устный доклад</w:t>
            </w:r>
            <w:r w:rsidRPr="00D20E26">
              <w:rPr>
                <w:rFonts w:eastAsia="Plantagenet Cherokee"/>
                <w:b/>
                <w:sz w:val="20"/>
                <w:szCs w:val="20"/>
                <w:lang w:eastAsia="ru-RU"/>
              </w:rPr>
              <w:t xml:space="preserve"> </w:t>
            </w:r>
          </w:p>
          <w:p w:rsidR="001C0C1C" w:rsidRPr="00D20E26" w:rsidRDefault="001C0C1C" w:rsidP="006253C0">
            <w:pPr>
              <w:suppressAutoHyphens w:val="0"/>
              <w:jc w:val="center"/>
              <w:rPr>
                <w:rFonts w:eastAsia="Plantagenet Cherokee"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sz w:val="18"/>
                <w:szCs w:val="18"/>
                <w:lang w:eastAsia="ru-RU"/>
              </w:rPr>
              <w:t xml:space="preserve">Заявки направлять по адресу </w:t>
            </w:r>
          </w:p>
          <w:p w:rsidR="001C0C1C" w:rsidRPr="00D20E26" w:rsidRDefault="001C0C1C" w:rsidP="006253C0">
            <w:pPr>
              <w:suppressAutoHyphens w:val="0"/>
              <w:jc w:val="center"/>
              <w:rPr>
                <w:rFonts w:eastAsia="Plantagenet Cherokee"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color w:val="0000FF"/>
                <w:sz w:val="18"/>
                <w:szCs w:val="18"/>
                <w:u w:val="single"/>
                <w:lang w:eastAsia="ru-RU"/>
              </w:rPr>
              <w:t>infectology_vma@mail.ru</w:t>
            </w:r>
            <w:r w:rsidRPr="00D20E26">
              <w:rPr>
                <w:rFonts w:eastAsia="Plantagenet Cherokee"/>
                <w:sz w:val="18"/>
                <w:szCs w:val="18"/>
                <w:lang w:eastAsia="ru-RU"/>
              </w:rPr>
              <w:t xml:space="preserve"> до 15 марта 2020 г.</w:t>
            </w:r>
          </w:p>
        </w:tc>
        <w:tc>
          <w:tcPr>
            <w:tcW w:w="3638" w:type="dxa"/>
            <w:gridSpan w:val="3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60"/>
              <w:jc w:val="center"/>
              <w:rPr>
                <w:rFonts w:eastAsia="Plantagenet Cherokee"/>
                <w:b/>
                <w:sz w:val="20"/>
                <w:szCs w:val="20"/>
                <w:lang w:eastAsia="ru-RU"/>
              </w:rPr>
            </w:pPr>
            <w:r w:rsidRPr="00D20E26">
              <w:rPr>
                <w:b/>
                <w:sz w:val="20"/>
                <w:szCs w:val="20"/>
                <w:lang w:eastAsia="ru-RU"/>
              </w:rPr>
              <w:sym w:font="Wingdings" w:char="F0A8"/>
            </w:r>
            <w:r w:rsidRPr="00D20E26">
              <w:rPr>
                <w:b/>
                <w:sz w:val="20"/>
                <w:szCs w:val="20"/>
                <w:lang w:eastAsia="ru-RU"/>
              </w:rPr>
              <w:t xml:space="preserve"> Стендовый доклад</w:t>
            </w:r>
          </w:p>
          <w:p w:rsidR="001C0C1C" w:rsidRPr="00D20E26" w:rsidRDefault="001C0C1C" w:rsidP="006253C0">
            <w:pPr>
              <w:suppressAutoHyphens w:val="0"/>
              <w:jc w:val="center"/>
              <w:rPr>
                <w:rFonts w:eastAsia="Plantagenet Cherokee"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sz w:val="18"/>
                <w:szCs w:val="18"/>
                <w:lang w:eastAsia="ru-RU"/>
              </w:rPr>
              <w:t xml:space="preserve">Заявки направлять по адресу </w:t>
            </w:r>
          </w:p>
          <w:p w:rsidR="001C0C1C" w:rsidRPr="00D20E26" w:rsidRDefault="001C0C1C" w:rsidP="006253C0">
            <w:pPr>
              <w:suppressAutoHyphens w:val="0"/>
              <w:jc w:val="center"/>
              <w:rPr>
                <w:rFonts w:eastAsia="Plantagenet Cherokee"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color w:val="0000FF"/>
                <w:sz w:val="18"/>
                <w:szCs w:val="18"/>
                <w:u w:val="single"/>
                <w:lang w:eastAsia="ru-RU"/>
              </w:rPr>
              <w:t>infectology_vma@mail.ru</w:t>
            </w:r>
            <w:r w:rsidRPr="00D20E26">
              <w:rPr>
                <w:rFonts w:eastAsia="Plantagenet Cherokee"/>
                <w:sz w:val="18"/>
                <w:szCs w:val="18"/>
                <w:lang w:eastAsia="ru-RU"/>
              </w:rPr>
              <w:t xml:space="preserve"> до 15 марта 2020 г.</w:t>
            </w:r>
          </w:p>
        </w:tc>
      </w:tr>
      <w:tr w:rsidR="001C0C1C" w:rsidRPr="00D20E26" w:rsidTr="001C0C1C">
        <w:trPr>
          <w:trHeight w:val="20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7258B6" w:rsidRDefault="001C0C1C" w:rsidP="006253C0">
            <w:pPr>
              <w:suppressAutoHyphens w:val="0"/>
              <w:spacing w:before="20" w:after="20"/>
              <w:jc w:val="center"/>
              <w:rPr>
                <w:b/>
                <w:sz w:val="21"/>
                <w:szCs w:val="21"/>
                <w:lang w:eastAsia="ru-RU"/>
              </w:rPr>
            </w:pPr>
            <w:r w:rsidRPr="007258B6">
              <w:rPr>
                <w:b/>
                <w:i/>
                <w:color w:val="548DD4" w:themeColor="text2" w:themeTint="99"/>
                <w:sz w:val="21"/>
                <w:szCs w:val="21"/>
              </w:rPr>
              <w:t>Тезисы принимаются к рассмотрению только в соавторстве с  членами  Евро-Азиатского общества по инфекционным болезням и публикуются бесплатно</w:t>
            </w:r>
          </w:p>
        </w:tc>
      </w:tr>
      <w:tr w:rsidR="001C0C1C" w:rsidRPr="00D20E26" w:rsidTr="001C0C1C">
        <w:trPr>
          <w:trHeight w:val="138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215A85" w:rsidRDefault="00243278" w:rsidP="008632A1">
            <w:pPr>
              <w:tabs>
                <w:tab w:val="left" w:pos="2550"/>
                <w:tab w:val="left" w:pos="3720"/>
              </w:tabs>
              <w:suppressAutoHyphens w:val="0"/>
              <w:spacing w:before="20" w:after="20"/>
              <w:ind w:left="-1134"/>
              <w:jc w:val="center"/>
              <w:rPr>
                <w:b/>
                <w:sz w:val="21"/>
                <w:szCs w:val="21"/>
                <w:lang w:eastAsia="ru-RU"/>
              </w:rPr>
            </w:pPr>
            <w:r w:rsidRPr="00215A85">
              <w:rPr>
                <w:b/>
                <w:sz w:val="21"/>
                <w:szCs w:val="21"/>
                <w:lang w:eastAsia="ru-RU"/>
              </w:rPr>
              <w:t xml:space="preserve">                       </w:t>
            </w:r>
            <w:r w:rsidR="001A01C7" w:rsidRPr="00215A85">
              <w:rPr>
                <w:b/>
                <w:sz w:val="21"/>
                <w:szCs w:val="21"/>
                <w:lang w:eastAsia="ru-RU"/>
              </w:rPr>
              <w:t xml:space="preserve">ФОРМЫ </w:t>
            </w:r>
            <w:r w:rsidRPr="00215A85">
              <w:rPr>
                <w:b/>
                <w:sz w:val="21"/>
                <w:szCs w:val="21"/>
                <w:lang w:eastAsia="ru-RU"/>
              </w:rPr>
              <w:t>АККРЕДИТАЦИЯ</w:t>
            </w:r>
          </w:p>
        </w:tc>
      </w:tr>
      <w:tr w:rsidR="001C0C1C" w:rsidRPr="00D20E26" w:rsidTr="001C0C1C">
        <w:trPr>
          <w:trHeight w:val="138"/>
        </w:trPr>
        <w:tc>
          <w:tcPr>
            <w:tcW w:w="5671" w:type="dxa"/>
            <w:gridSpan w:val="6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Default="001C0C1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sz w:val="21"/>
                <w:szCs w:val="21"/>
                <w:lang w:eastAsia="ru-RU"/>
              </w:rPr>
            </w:pPr>
            <w:r w:rsidRPr="00D20E26">
              <w:rPr>
                <w:b/>
                <w:sz w:val="22"/>
                <w:szCs w:val="22"/>
                <w:lang w:eastAsia="ru-RU"/>
              </w:rPr>
              <w:sym w:font="Wingdings" w:char="F072"/>
            </w:r>
            <w:r w:rsidRPr="00D20E26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D20E26">
              <w:rPr>
                <w:b/>
                <w:sz w:val="21"/>
                <w:szCs w:val="21"/>
                <w:lang w:eastAsia="ru-RU"/>
              </w:rPr>
              <w:t xml:space="preserve">Слушатель Конгресса </w:t>
            </w:r>
            <w:r w:rsidRPr="009737C7">
              <w:rPr>
                <w:b/>
                <w:color w:val="FF0000"/>
                <w:sz w:val="21"/>
                <w:szCs w:val="21"/>
                <w:lang w:eastAsia="ru-RU"/>
              </w:rPr>
              <w:t>(без оплаты)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jc w:val="center"/>
              <w:rPr>
                <w:b/>
                <w:sz w:val="20"/>
                <w:szCs w:val="20"/>
                <w:lang w:eastAsia="ru-RU"/>
              </w:rPr>
            </w:pPr>
            <w:r w:rsidRPr="00562A99">
              <w:rPr>
                <w:i/>
                <w:color w:val="FF0000"/>
                <w:sz w:val="16"/>
                <w:szCs w:val="16"/>
                <w:lang w:eastAsia="ru-RU"/>
              </w:rPr>
              <w:t>при условии регистрации до 1 мая 2020 г.</w:t>
            </w:r>
          </w:p>
        </w:tc>
        <w:tc>
          <w:tcPr>
            <w:tcW w:w="5339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sz w:val="21"/>
                <w:szCs w:val="21"/>
                <w:lang w:eastAsia="ru-RU"/>
              </w:rPr>
            </w:pPr>
            <w:r w:rsidRPr="00D20E26">
              <w:rPr>
                <w:b/>
                <w:sz w:val="22"/>
                <w:szCs w:val="22"/>
                <w:lang w:eastAsia="ru-RU"/>
              </w:rPr>
              <w:sym w:font="Wingdings" w:char="F072"/>
            </w:r>
            <w:r w:rsidRPr="00D20E26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D20E26">
              <w:rPr>
                <w:b/>
                <w:sz w:val="21"/>
                <w:szCs w:val="21"/>
                <w:lang w:eastAsia="ru-RU"/>
              </w:rPr>
              <w:t xml:space="preserve">Член Евро-Азиатского общества </w:t>
            </w:r>
            <w:r w:rsidRPr="009737C7">
              <w:rPr>
                <w:b/>
                <w:color w:val="FF0000"/>
                <w:sz w:val="21"/>
                <w:szCs w:val="21"/>
                <w:lang w:eastAsia="ru-RU"/>
              </w:rPr>
              <w:t>(без оплаты)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jc w:val="center"/>
              <w:rPr>
                <w:i/>
                <w:sz w:val="20"/>
                <w:szCs w:val="20"/>
                <w:lang w:eastAsia="ru-RU"/>
              </w:rPr>
            </w:pPr>
            <w:r w:rsidRPr="00D20E26">
              <w:rPr>
                <w:i/>
                <w:color w:val="FF0000"/>
                <w:sz w:val="16"/>
                <w:szCs w:val="16"/>
                <w:lang w:eastAsia="ru-RU"/>
              </w:rPr>
              <w:t>при условии оплаты членских взносов и регистрации до 1 мая 2020 г.</w:t>
            </w:r>
          </w:p>
        </w:tc>
      </w:tr>
      <w:tr w:rsidR="001C0C1C" w:rsidRPr="00D20E26" w:rsidTr="001C0C1C">
        <w:trPr>
          <w:trHeight w:val="138"/>
        </w:trPr>
        <w:tc>
          <w:tcPr>
            <w:tcW w:w="5671" w:type="dxa"/>
            <w:gridSpan w:val="6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60" w:after="60"/>
              <w:jc w:val="center"/>
              <w:rPr>
                <w:b/>
                <w:sz w:val="22"/>
                <w:szCs w:val="22"/>
                <w:lang w:eastAsia="ru-RU"/>
              </w:rPr>
            </w:pPr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 xml:space="preserve">Предусматривает: свободное посещение научных заседаний Конгресса и выставки, получение </w:t>
            </w:r>
            <w:proofErr w:type="spellStart"/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>бейджа</w:t>
            </w:r>
            <w:proofErr w:type="spellEnd"/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>, программы и сертификата участника</w:t>
            </w:r>
          </w:p>
        </w:tc>
        <w:tc>
          <w:tcPr>
            <w:tcW w:w="5339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ind w:left="34" w:right="266" w:hanging="34"/>
              <w:jc w:val="center"/>
              <w:rPr>
                <w:rFonts w:eastAsia="Plantagenet Cherokee"/>
                <w:i/>
                <w:sz w:val="18"/>
                <w:szCs w:val="18"/>
                <w:lang w:eastAsia="ru-RU"/>
              </w:rPr>
            </w:pPr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 xml:space="preserve">Предусматривает: свободное посещение научных заседаний Конгресса и выставки, получение </w:t>
            </w:r>
            <w:proofErr w:type="spellStart"/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>бейджа</w:t>
            </w:r>
            <w:proofErr w:type="spellEnd"/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 xml:space="preserve">, материалов и программы Конгресса, сертификата участника, </w:t>
            </w:r>
          </w:p>
          <w:p w:rsidR="001C0C1C" w:rsidRPr="00D20E26" w:rsidRDefault="001C0C1C" w:rsidP="006253C0">
            <w:pPr>
              <w:suppressAutoHyphens w:val="0"/>
              <w:spacing w:after="100" w:afterAutospacing="1"/>
              <w:ind w:left="34" w:hanging="34"/>
              <w:jc w:val="center"/>
              <w:rPr>
                <w:b/>
                <w:sz w:val="22"/>
                <w:szCs w:val="22"/>
                <w:lang w:eastAsia="ru-RU"/>
              </w:rPr>
            </w:pPr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>обедов 20-22 мая 2020 года</w:t>
            </w:r>
          </w:p>
        </w:tc>
      </w:tr>
      <w:tr w:rsidR="001C0C1C" w:rsidRPr="00D20E26" w:rsidTr="001C0C1C">
        <w:trPr>
          <w:trHeight w:val="138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7258B6" w:rsidRDefault="001C0C1C" w:rsidP="006253C0">
            <w:pPr>
              <w:suppressAutoHyphens w:val="0"/>
              <w:spacing w:before="20" w:after="20"/>
              <w:jc w:val="center"/>
              <w:rPr>
                <w:b/>
                <w:i/>
                <w:color w:val="548DD4" w:themeColor="text2" w:themeTint="99"/>
                <w:sz w:val="21"/>
                <w:szCs w:val="21"/>
                <w:lang w:eastAsia="ru-RU"/>
              </w:rPr>
            </w:pPr>
            <w:r w:rsidRPr="007258B6">
              <w:rPr>
                <w:b/>
                <w:i/>
                <w:color w:val="548DD4" w:themeColor="text2" w:themeTint="99"/>
                <w:sz w:val="21"/>
                <w:szCs w:val="21"/>
              </w:rPr>
              <w:t xml:space="preserve">С условиями вступления в МОО «ЕАОИБ» можно ознакомиться на сайте Общества  </w:t>
            </w:r>
            <w:hyperlink r:id="rId9" w:history="1">
              <w:r w:rsidRPr="007258B6">
                <w:rPr>
                  <w:b/>
                  <w:i/>
                  <w:color w:val="548DD4" w:themeColor="text2" w:themeTint="99"/>
                  <w:sz w:val="21"/>
                  <w:szCs w:val="21"/>
                  <w:u w:val="single"/>
                  <w:lang w:val="en-US"/>
                </w:rPr>
                <w:t>www</w:t>
              </w:r>
              <w:r w:rsidRPr="007258B6">
                <w:rPr>
                  <w:b/>
                  <w:i/>
                  <w:color w:val="548DD4" w:themeColor="text2" w:themeTint="99"/>
                  <w:sz w:val="21"/>
                  <w:szCs w:val="21"/>
                  <w:u w:val="single"/>
                </w:rPr>
                <w:t>.</w:t>
              </w:r>
              <w:proofErr w:type="spellStart"/>
              <w:r w:rsidRPr="007258B6">
                <w:rPr>
                  <w:b/>
                  <w:i/>
                  <w:color w:val="548DD4" w:themeColor="text2" w:themeTint="99"/>
                  <w:sz w:val="21"/>
                  <w:szCs w:val="21"/>
                  <w:u w:val="single"/>
                  <w:lang w:val="en-US"/>
                </w:rPr>
                <w:t>ipoeasid</w:t>
              </w:r>
              <w:proofErr w:type="spellEnd"/>
              <w:r w:rsidRPr="007258B6">
                <w:rPr>
                  <w:b/>
                  <w:i/>
                  <w:color w:val="548DD4" w:themeColor="text2" w:themeTint="99"/>
                  <w:sz w:val="21"/>
                  <w:szCs w:val="21"/>
                  <w:u w:val="single"/>
                </w:rPr>
                <w:t>.</w:t>
              </w:r>
              <w:proofErr w:type="spellStart"/>
              <w:r w:rsidRPr="007258B6">
                <w:rPr>
                  <w:b/>
                  <w:i/>
                  <w:color w:val="548DD4" w:themeColor="text2" w:themeTint="99"/>
                  <w:sz w:val="21"/>
                  <w:szCs w:val="21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243278" w:rsidRPr="00D20E26" w:rsidTr="00243278">
        <w:trPr>
          <w:trHeight w:val="138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243278" w:rsidRPr="00215A85" w:rsidRDefault="00243278" w:rsidP="008632A1">
            <w:pPr>
              <w:tabs>
                <w:tab w:val="left" w:pos="2550"/>
                <w:tab w:val="left" w:pos="3720"/>
              </w:tabs>
              <w:suppressAutoHyphens w:val="0"/>
              <w:spacing w:before="20" w:after="20"/>
              <w:ind w:left="-1134"/>
              <w:jc w:val="center"/>
              <w:rPr>
                <w:b/>
                <w:sz w:val="21"/>
                <w:szCs w:val="21"/>
                <w:lang w:eastAsia="ru-RU"/>
              </w:rPr>
            </w:pPr>
            <w:r w:rsidRPr="00215A85">
              <w:rPr>
                <w:b/>
                <w:sz w:val="21"/>
                <w:szCs w:val="21"/>
                <w:lang w:eastAsia="ru-RU"/>
              </w:rPr>
              <w:t xml:space="preserve">                         ДОПОЛ</w:t>
            </w:r>
            <w:r w:rsidR="00E3777F">
              <w:rPr>
                <w:b/>
                <w:sz w:val="21"/>
                <w:szCs w:val="21"/>
                <w:lang w:eastAsia="ru-RU"/>
              </w:rPr>
              <w:t>Н</w:t>
            </w:r>
            <w:r w:rsidRPr="00215A85">
              <w:rPr>
                <w:b/>
                <w:sz w:val="21"/>
                <w:szCs w:val="21"/>
                <w:lang w:eastAsia="ru-RU"/>
              </w:rPr>
              <w:t>ИТЕЛЬНАЯ АККРЕДИТАЦИЯ</w:t>
            </w:r>
          </w:p>
        </w:tc>
      </w:tr>
      <w:tr w:rsidR="00DF146C" w:rsidRPr="00D20E26" w:rsidTr="00DF146C">
        <w:trPr>
          <w:trHeight w:val="249"/>
        </w:trPr>
        <w:tc>
          <w:tcPr>
            <w:tcW w:w="5671" w:type="dxa"/>
            <w:gridSpan w:val="6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DF146C" w:rsidRDefault="00DF146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АККРЕДИТАЦИЯ ОДНОГО ДНЯ</w:t>
            </w:r>
          </w:p>
          <w:p w:rsidR="008632A1" w:rsidRPr="00D20E26" w:rsidRDefault="008632A1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sz w:val="22"/>
                <w:szCs w:val="22"/>
                <w:lang w:eastAsia="ru-RU"/>
              </w:rPr>
            </w:pPr>
            <w:r>
              <w:rPr>
                <w:rFonts w:eastAsia="Plantagenet Cherokee"/>
                <w:i/>
                <w:sz w:val="18"/>
                <w:szCs w:val="18"/>
                <w:lang w:eastAsia="ru-RU"/>
              </w:rPr>
              <w:t>Предусматривает обед в заявленный день</w:t>
            </w:r>
          </w:p>
        </w:tc>
        <w:tc>
          <w:tcPr>
            <w:tcW w:w="5339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DF146C" w:rsidRDefault="00215A85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ru-RU"/>
              </w:rPr>
              <w:t>КОМП</w:t>
            </w:r>
            <w:r w:rsidR="00DF146C">
              <w:rPr>
                <w:b/>
                <w:color w:val="000000" w:themeColor="text1"/>
                <w:sz w:val="22"/>
                <w:szCs w:val="22"/>
                <w:lang w:eastAsia="ru-RU"/>
              </w:rPr>
              <w:t>ЛЕКСНАЯ АККРЕДИТАЦИЯ</w:t>
            </w:r>
          </w:p>
          <w:p w:rsidR="008632A1" w:rsidRPr="00AA1DFF" w:rsidRDefault="008632A1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Plantagenet Cherokee"/>
                <w:i/>
                <w:sz w:val="18"/>
                <w:szCs w:val="18"/>
                <w:lang w:eastAsia="ru-RU"/>
              </w:rPr>
              <w:t>Предусматривает обеды 20-22 мая 2020 г.</w:t>
            </w:r>
          </w:p>
        </w:tc>
      </w:tr>
      <w:tr w:rsidR="001C0C1C" w:rsidRPr="00D20E26" w:rsidTr="001C0C1C">
        <w:trPr>
          <w:trHeight w:val="539"/>
        </w:trPr>
        <w:tc>
          <w:tcPr>
            <w:tcW w:w="5671" w:type="dxa"/>
            <w:gridSpan w:val="6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AA1DFF" w:rsidRDefault="001C0C1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color w:val="000000" w:themeColor="text1"/>
                <w:sz w:val="21"/>
                <w:szCs w:val="21"/>
                <w:lang w:eastAsia="ru-RU"/>
              </w:rPr>
            </w:pPr>
            <w:r w:rsidRPr="00D20E26">
              <w:rPr>
                <w:b/>
                <w:sz w:val="22"/>
                <w:szCs w:val="22"/>
                <w:lang w:eastAsia="ru-RU"/>
              </w:rPr>
              <w:sym w:font="Wingdings" w:char="F072"/>
            </w:r>
            <w:r w:rsidRPr="00D20E26">
              <w:rPr>
                <w:b/>
                <w:sz w:val="22"/>
                <w:szCs w:val="22"/>
                <w:lang w:eastAsia="ru-RU"/>
              </w:rPr>
              <w:t xml:space="preserve"> </w:t>
            </w:r>
            <w:r>
              <w:rPr>
                <w:b/>
                <w:sz w:val="21"/>
                <w:szCs w:val="21"/>
                <w:lang w:eastAsia="ru-RU"/>
              </w:rPr>
              <w:t>Участник Конгресса (20.05.20 г.) – 1500</w:t>
            </w:r>
            <w:r w:rsidRPr="00D20E26">
              <w:rPr>
                <w:b/>
                <w:color w:val="FF0000"/>
                <w:sz w:val="21"/>
                <w:szCs w:val="21"/>
                <w:lang w:eastAsia="ru-RU"/>
              </w:rPr>
              <w:t xml:space="preserve"> </w:t>
            </w:r>
            <w:r w:rsidRPr="00AA1DFF">
              <w:rPr>
                <w:b/>
                <w:color w:val="000000" w:themeColor="text1"/>
                <w:sz w:val="21"/>
                <w:szCs w:val="21"/>
                <w:lang w:eastAsia="ru-RU"/>
              </w:rPr>
              <w:t>руб.</w:t>
            </w:r>
          </w:p>
          <w:p w:rsidR="001C0C1C" w:rsidRPr="00AA1DFF" w:rsidRDefault="001C0C1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color w:val="000000" w:themeColor="text1"/>
                <w:sz w:val="21"/>
                <w:szCs w:val="21"/>
                <w:lang w:eastAsia="ru-RU"/>
              </w:rPr>
            </w:pPr>
            <w:r w:rsidRPr="00AA1DFF">
              <w:rPr>
                <w:b/>
                <w:color w:val="000000" w:themeColor="text1"/>
                <w:sz w:val="22"/>
                <w:szCs w:val="22"/>
                <w:lang w:eastAsia="ru-RU"/>
              </w:rPr>
              <w:sym w:font="Wingdings" w:char="F072"/>
            </w:r>
            <w:r w:rsidRPr="00AA1DFF">
              <w:rPr>
                <w:b/>
                <w:color w:val="000000" w:themeColor="text1"/>
                <w:sz w:val="22"/>
                <w:szCs w:val="22"/>
                <w:lang w:eastAsia="ru-RU"/>
              </w:rPr>
              <w:t xml:space="preserve"> </w:t>
            </w:r>
            <w:r>
              <w:rPr>
                <w:b/>
                <w:color w:val="000000" w:themeColor="text1"/>
                <w:sz w:val="21"/>
                <w:szCs w:val="21"/>
                <w:lang w:eastAsia="ru-RU"/>
              </w:rPr>
              <w:t>Участник Конгресса (21.05.20 г.</w:t>
            </w:r>
            <w:r w:rsidRPr="00AA1DFF">
              <w:rPr>
                <w:b/>
                <w:color w:val="000000" w:themeColor="text1"/>
                <w:sz w:val="21"/>
                <w:szCs w:val="21"/>
                <w:lang w:eastAsia="ru-RU"/>
              </w:rPr>
              <w:t>) – 1500 руб.</w:t>
            </w:r>
          </w:p>
          <w:p w:rsidR="001C0C1C" w:rsidRPr="00AA1DFF" w:rsidRDefault="001C0C1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AA1DFF">
              <w:rPr>
                <w:b/>
                <w:color w:val="000000" w:themeColor="text1"/>
                <w:sz w:val="22"/>
                <w:szCs w:val="22"/>
                <w:lang w:eastAsia="ru-RU"/>
              </w:rPr>
              <w:sym w:font="Wingdings" w:char="F072"/>
            </w:r>
            <w:r w:rsidRPr="00AA1DFF">
              <w:rPr>
                <w:b/>
                <w:color w:val="000000" w:themeColor="text1"/>
                <w:sz w:val="22"/>
                <w:szCs w:val="22"/>
                <w:lang w:eastAsia="ru-RU"/>
              </w:rPr>
              <w:t xml:space="preserve"> </w:t>
            </w:r>
            <w:r>
              <w:rPr>
                <w:b/>
                <w:color w:val="000000" w:themeColor="text1"/>
                <w:sz w:val="21"/>
                <w:szCs w:val="21"/>
                <w:lang w:eastAsia="ru-RU"/>
              </w:rPr>
              <w:t>Участник Конгресса (22.05.20 г.</w:t>
            </w:r>
            <w:r w:rsidRPr="00AA1DFF">
              <w:rPr>
                <w:b/>
                <w:color w:val="000000" w:themeColor="text1"/>
                <w:sz w:val="21"/>
                <w:szCs w:val="21"/>
                <w:lang w:eastAsia="ru-RU"/>
              </w:rPr>
              <w:t>) – 1500 руб.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jc w:val="center"/>
              <w:rPr>
                <w:rFonts w:eastAsia="Plantagenet Cherokee"/>
                <w:b/>
                <w:sz w:val="20"/>
                <w:szCs w:val="20"/>
                <w:lang w:eastAsia="ru-RU"/>
              </w:rPr>
            </w:pPr>
            <w:r w:rsidRPr="00562A99">
              <w:rPr>
                <w:i/>
                <w:color w:val="FF0000"/>
                <w:sz w:val="16"/>
                <w:szCs w:val="16"/>
                <w:lang w:eastAsia="ru-RU"/>
              </w:rPr>
              <w:t>при условии регистрации до 1 мая 2020 г.</w:t>
            </w:r>
          </w:p>
        </w:tc>
        <w:tc>
          <w:tcPr>
            <w:tcW w:w="5339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AA1DFF" w:rsidRDefault="001C0C1C" w:rsidP="006253C0">
            <w:pPr>
              <w:suppressAutoHyphens w:val="0"/>
              <w:spacing w:before="20" w:after="20"/>
              <w:ind w:left="34" w:right="266" w:hanging="34"/>
              <w:jc w:val="center"/>
              <w:rPr>
                <w:b/>
                <w:color w:val="000000" w:themeColor="text1"/>
                <w:sz w:val="22"/>
                <w:szCs w:val="22"/>
                <w:lang w:eastAsia="ru-RU"/>
              </w:rPr>
            </w:pPr>
            <w:r w:rsidRPr="00AA1DFF">
              <w:rPr>
                <w:b/>
                <w:color w:val="000000" w:themeColor="text1"/>
                <w:sz w:val="22"/>
                <w:szCs w:val="22"/>
                <w:lang w:eastAsia="ru-RU"/>
              </w:rPr>
              <w:sym w:font="Wingdings" w:char="F072"/>
            </w:r>
            <w:r w:rsidRPr="00AA1DFF">
              <w:rPr>
                <w:b/>
                <w:color w:val="000000" w:themeColor="text1"/>
                <w:sz w:val="22"/>
                <w:szCs w:val="22"/>
                <w:lang w:eastAsia="ru-RU"/>
              </w:rPr>
              <w:t xml:space="preserve"> </w:t>
            </w:r>
            <w:r w:rsidRPr="00AA1DFF">
              <w:rPr>
                <w:b/>
                <w:color w:val="000000" w:themeColor="text1"/>
                <w:sz w:val="21"/>
                <w:szCs w:val="21"/>
                <w:lang w:eastAsia="ru-RU"/>
              </w:rPr>
              <w:t>Участник Конгресса</w:t>
            </w:r>
            <w:r>
              <w:rPr>
                <w:b/>
                <w:color w:val="000000" w:themeColor="text1"/>
                <w:sz w:val="21"/>
                <w:szCs w:val="21"/>
                <w:lang w:eastAsia="ru-RU"/>
              </w:rPr>
              <w:t xml:space="preserve"> (20-22.05.20 г.)  – 40</w:t>
            </w:r>
            <w:r w:rsidRPr="00AA1DFF">
              <w:rPr>
                <w:b/>
                <w:color w:val="000000" w:themeColor="text1"/>
                <w:sz w:val="21"/>
                <w:szCs w:val="21"/>
                <w:lang w:eastAsia="ru-RU"/>
              </w:rPr>
              <w:t>00 руб.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ind w:left="33" w:right="269" w:hanging="33"/>
              <w:jc w:val="center"/>
              <w:rPr>
                <w:b/>
                <w:sz w:val="20"/>
                <w:szCs w:val="20"/>
                <w:lang w:eastAsia="ru-RU"/>
              </w:rPr>
            </w:pPr>
            <w:r w:rsidRPr="00562A99">
              <w:rPr>
                <w:i/>
                <w:color w:val="FF0000"/>
                <w:sz w:val="16"/>
                <w:szCs w:val="16"/>
                <w:lang w:eastAsia="ru-RU"/>
              </w:rPr>
              <w:t>при условии регистрации до 1 мая 2020 г.</w:t>
            </w:r>
          </w:p>
        </w:tc>
      </w:tr>
      <w:tr w:rsidR="001C0C1C" w:rsidRPr="00D20E26" w:rsidTr="001C0C1C">
        <w:trPr>
          <w:trHeight w:val="138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60" w:after="60"/>
              <w:jc w:val="center"/>
              <w:rPr>
                <w:b/>
                <w:sz w:val="22"/>
                <w:szCs w:val="22"/>
                <w:lang w:eastAsia="ru-RU"/>
              </w:rPr>
            </w:pPr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 xml:space="preserve">Предусматривает: свободное посещение научных заседаний Конгресса и выставки, получение </w:t>
            </w:r>
            <w:proofErr w:type="spellStart"/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>бейджа</w:t>
            </w:r>
            <w:proofErr w:type="spellEnd"/>
            <w:r w:rsidRPr="00D20E26">
              <w:rPr>
                <w:rFonts w:eastAsia="Plantagenet Cherokee"/>
                <w:i/>
                <w:sz w:val="18"/>
                <w:szCs w:val="18"/>
                <w:lang w:eastAsia="ru-RU"/>
              </w:rPr>
              <w:t xml:space="preserve">, материалов и программы Конгресса, сертификата участника, </w:t>
            </w:r>
            <w:r>
              <w:rPr>
                <w:rFonts w:eastAsia="Plantagenet Cherokee"/>
                <w:i/>
                <w:sz w:val="18"/>
                <w:szCs w:val="18"/>
                <w:lang w:eastAsia="ru-RU"/>
              </w:rPr>
              <w:t>об</w:t>
            </w:r>
            <w:r w:rsidR="00DF146C">
              <w:rPr>
                <w:rFonts w:eastAsia="Plantagenet Cherokee"/>
                <w:i/>
                <w:sz w:val="18"/>
                <w:szCs w:val="18"/>
                <w:lang w:eastAsia="ru-RU"/>
              </w:rPr>
              <w:t>едов в соответствии с выбранной аккредитацией</w:t>
            </w:r>
          </w:p>
        </w:tc>
      </w:tr>
      <w:tr w:rsidR="001C0C1C" w:rsidRPr="00D20E26" w:rsidTr="001C0C1C">
        <w:trPr>
          <w:trHeight w:val="74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215A85" w:rsidRDefault="001C0C1C" w:rsidP="008632A1">
            <w:pPr>
              <w:tabs>
                <w:tab w:val="left" w:pos="2550"/>
                <w:tab w:val="left" w:pos="3720"/>
              </w:tabs>
              <w:suppressAutoHyphens w:val="0"/>
              <w:spacing w:before="20" w:after="20"/>
              <w:ind w:left="-1134"/>
              <w:jc w:val="center"/>
              <w:rPr>
                <w:sz w:val="21"/>
                <w:szCs w:val="21"/>
                <w:lang w:eastAsia="ru-RU"/>
              </w:rPr>
            </w:pPr>
            <w:r w:rsidRPr="00D20E26">
              <w:rPr>
                <w:b/>
                <w:lang w:eastAsia="ru-RU"/>
              </w:rPr>
              <w:t xml:space="preserve">                           </w:t>
            </w:r>
            <w:r w:rsidRPr="00215A85">
              <w:rPr>
                <w:b/>
                <w:sz w:val="21"/>
                <w:szCs w:val="21"/>
                <w:lang w:eastAsia="ru-RU"/>
              </w:rPr>
              <w:t>ГОСТИНИЧНОЕ РАЗМЕЩЕНИЕ</w:t>
            </w:r>
            <w:r w:rsidR="00243278" w:rsidRPr="00215A85">
              <w:rPr>
                <w:b/>
                <w:sz w:val="21"/>
                <w:szCs w:val="21"/>
                <w:lang w:eastAsia="ru-RU"/>
              </w:rPr>
              <w:t xml:space="preserve"> В ОТЕЛЕ «CROWNE PLAZA </w:t>
            </w:r>
            <w:r w:rsidR="006C2954" w:rsidRPr="00215A85">
              <w:rPr>
                <w:b/>
                <w:sz w:val="21"/>
                <w:szCs w:val="21"/>
                <w:lang w:eastAsia="ru-RU"/>
              </w:rPr>
              <w:t xml:space="preserve">САНКТ-ПЕТЕРБУРГ </w:t>
            </w:r>
            <w:r w:rsidR="00243278" w:rsidRPr="00215A85">
              <w:rPr>
                <w:b/>
                <w:sz w:val="21"/>
                <w:szCs w:val="21"/>
                <w:lang w:eastAsia="ru-RU"/>
              </w:rPr>
              <w:t>АЭРОПОРТ»</w:t>
            </w:r>
          </w:p>
        </w:tc>
      </w:tr>
      <w:tr w:rsidR="001C0C1C" w:rsidRPr="00D20E26" w:rsidTr="00243278">
        <w:trPr>
          <w:trHeight w:val="383"/>
        </w:trPr>
        <w:tc>
          <w:tcPr>
            <w:tcW w:w="4820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b/>
                <w:sz w:val="20"/>
                <w:szCs w:val="20"/>
                <w:lang w:eastAsia="ru-RU"/>
              </w:rPr>
            </w:pPr>
            <w:r w:rsidRPr="00D20E26">
              <w:rPr>
                <w:b/>
                <w:sz w:val="20"/>
                <w:szCs w:val="20"/>
                <w:lang w:eastAsia="ru-RU"/>
              </w:rPr>
              <w:sym w:font="Wingdings" w:char="F0A8"/>
            </w:r>
            <w:r w:rsidRPr="00D20E26">
              <w:rPr>
                <w:b/>
                <w:sz w:val="20"/>
                <w:szCs w:val="20"/>
                <w:lang w:eastAsia="ru-RU"/>
              </w:rPr>
              <w:t xml:space="preserve"> Одном</w:t>
            </w:r>
            <w:r w:rsidR="005324DB">
              <w:rPr>
                <w:b/>
                <w:sz w:val="20"/>
                <w:szCs w:val="20"/>
                <w:lang w:eastAsia="ru-RU"/>
              </w:rPr>
              <w:t xml:space="preserve">естный стандартный номер – 8800 </w:t>
            </w:r>
            <w:r w:rsidRPr="00D20E26">
              <w:rPr>
                <w:b/>
                <w:sz w:val="20"/>
                <w:szCs w:val="20"/>
                <w:lang w:eastAsia="ru-RU"/>
              </w:rPr>
              <w:t>руб.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b/>
                <w:bCs/>
                <w:i/>
                <w:sz w:val="18"/>
                <w:szCs w:val="18"/>
                <w:lang w:eastAsia="ru-RU"/>
              </w:rPr>
            </w:pPr>
            <w:r w:rsidRPr="00D20E26">
              <w:rPr>
                <w:sz w:val="18"/>
                <w:szCs w:val="18"/>
                <w:lang w:eastAsia="ru-RU"/>
              </w:rPr>
              <w:t xml:space="preserve">     </w:t>
            </w:r>
            <w:r w:rsidRPr="00D20E26">
              <w:rPr>
                <w:i/>
                <w:sz w:val="18"/>
                <w:szCs w:val="18"/>
                <w:lang w:eastAsia="ru-RU"/>
              </w:rPr>
              <w:t>включая завтрак «Шведский стол», налоги</w:t>
            </w:r>
          </w:p>
        </w:tc>
        <w:tc>
          <w:tcPr>
            <w:tcW w:w="6190" w:type="dxa"/>
            <w:gridSpan w:val="6"/>
            <w:vMerge w:val="restart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tabs>
                <w:tab w:val="left" w:pos="3749"/>
              </w:tabs>
              <w:suppressAutoHyphens w:val="0"/>
              <w:spacing w:before="20" w:after="20"/>
              <w:ind w:left="34" w:hanging="34"/>
              <w:rPr>
                <w:b/>
                <w:bCs/>
                <w:sz w:val="18"/>
                <w:szCs w:val="18"/>
                <w:lang w:eastAsia="ru-RU"/>
              </w:rPr>
            </w:pPr>
            <w:r w:rsidRPr="00D20E26">
              <w:rPr>
                <w:sz w:val="20"/>
                <w:szCs w:val="20"/>
                <w:lang w:eastAsia="ru-RU"/>
              </w:rPr>
              <w:t xml:space="preserve"> </w:t>
            </w:r>
            <w:r w:rsidRPr="00D20E26">
              <w:rPr>
                <w:b/>
                <w:bCs/>
                <w:sz w:val="18"/>
                <w:szCs w:val="18"/>
                <w:lang w:eastAsia="ru-RU"/>
              </w:rPr>
              <w:t xml:space="preserve">Дата заезда «______» мая 2020 г.      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bCs/>
                <w:sz w:val="18"/>
                <w:szCs w:val="18"/>
                <w:lang w:eastAsia="ru-RU"/>
              </w:rPr>
            </w:pPr>
            <w:r w:rsidRPr="00D20E26">
              <w:rPr>
                <w:sz w:val="18"/>
                <w:szCs w:val="18"/>
                <w:lang w:eastAsia="ru-RU"/>
              </w:rPr>
              <w:sym w:font="Wingdings" w:char="F0A8"/>
            </w:r>
            <w:r w:rsidRPr="00D20E26">
              <w:rPr>
                <w:sz w:val="18"/>
                <w:szCs w:val="18"/>
                <w:lang w:eastAsia="ru-RU"/>
              </w:rPr>
              <w:t xml:space="preserve"> с 9:00 </w:t>
            </w:r>
            <w:r w:rsidRPr="00D20E26">
              <w:rPr>
                <w:bCs/>
                <w:sz w:val="18"/>
                <w:szCs w:val="18"/>
                <w:lang w:eastAsia="ru-RU"/>
              </w:rPr>
              <w:t xml:space="preserve">до 14:00 </w:t>
            </w:r>
            <w:r w:rsidRPr="00D20E26">
              <w:rPr>
                <w:i/>
                <w:iCs/>
                <w:sz w:val="18"/>
                <w:szCs w:val="18"/>
                <w:lang w:eastAsia="ru-RU"/>
              </w:rPr>
              <w:t xml:space="preserve">(дополнительно оплачивается 1/2  суток)    </w:t>
            </w:r>
            <w:r w:rsidRPr="00D20E26">
              <w:rPr>
                <w:sz w:val="18"/>
                <w:szCs w:val="18"/>
                <w:lang w:eastAsia="ru-RU"/>
              </w:rPr>
              <w:t xml:space="preserve"> </w:t>
            </w:r>
            <w:r w:rsidRPr="00D20E26">
              <w:rPr>
                <w:bCs/>
                <w:sz w:val="18"/>
                <w:szCs w:val="18"/>
                <w:lang w:eastAsia="ru-RU"/>
              </w:rPr>
              <w:t xml:space="preserve">    </w:t>
            </w:r>
          </w:p>
          <w:p w:rsidR="001C0C1C" w:rsidRPr="00D20E26" w:rsidRDefault="001C0C1C" w:rsidP="006253C0">
            <w:pPr>
              <w:tabs>
                <w:tab w:val="left" w:pos="3749"/>
              </w:tabs>
              <w:suppressAutoHyphens w:val="0"/>
              <w:spacing w:before="20" w:after="20"/>
              <w:ind w:left="34" w:hanging="34"/>
              <w:rPr>
                <w:sz w:val="18"/>
                <w:szCs w:val="18"/>
                <w:lang w:eastAsia="ru-RU"/>
              </w:rPr>
            </w:pPr>
            <w:r w:rsidRPr="00D20E26">
              <w:rPr>
                <w:sz w:val="18"/>
                <w:szCs w:val="18"/>
                <w:lang w:eastAsia="ru-RU"/>
              </w:rPr>
              <w:sym w:font="Wingdings" w:char="F0A8"/>
            </w:r>
            <w:r w:rsidRPr="00D20E26">
              <w:rPr>
                <w:sz w:val="18"/>
                <w:szCs w:val="18"/>
                <w:lang w:eastAsia="ru-RU"/>
              </w:rPr>
              <w:t xml:space="preserve"> </w:t>
            </w:r>
            <w:r w:rsidRPr="00D20E26">
              <w:rPr>
                <w:bCs/>
                <w:sz w:val="18"/>
                <w:szCs w:val="18"/>
                <w:lang w:eastAsia="ru-RU"/>
              </w:rPr>
              <w:t>после 14:00</w:t>
            </w:r>
            <w:r w:rsidRPr="00D20E26">
              <w:rPr>
                <w:b/>
                <w:bCs/>
                <w:sz w:val="18"/>
                <w:szCs w:val="18"/>
                <w:lang w:eastAsia="ru-RU"/>
              </w:rPr>
              <w:t xml:space="preserve">         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b/>
                <w:bCs/>
                <w:sz w:val="18"/>
                <w:szCs w:val="18"/>
                <w:lang w:eastAsia="ru-RU"/>
              </w:rPr>
            </w:pPr>
            <w:r w:rsidRPr="00D20E26">
              <w:rPr>
                <w:b/>
                <w:bCs/>
                <w:sz w:val="18"/>
                <w:szCs w:val="18"/>
                <w:lang w:eastAsia="ru-RU"/>
              </w:rPr>
              <w:t xml:space="preserve">Дата отъезда «______» мая 2020 г.      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sz w:val="18"/>
                <w:szCs w:val="18"/>
                <w:lang w:eastAsia="ru-RU"/>
              </w:rPr>
            </w:pPr>
            <w:r w:rsidRPr="00D20E26">
              <w:rPr>
                <w:sz w:val="18"/>
                <w:szCs w:val="18"/>
                <w:lang w:eastAsia="ru-RU"/>
              </w:rPr>
              <w:sym w:font="Wingdings" w:char="F0A8"/>
            </w:r>
            <w:r w:rsidRPr="00D20E26">
              <w:rPr>
                <w:sz w:val="18"/>
                <w:szCs w:val="18"/>
                <w:lang w:eastAsia="ru-RU"/>
              </w:rPr>
              <w:t xml:space="preserve"> </w:t>
            </w:r>
            <w:r w:rsidRPr="00D20E26">
              <w:rPr>
                <w:bCs/>
                <w:sz w:val="18"/>
                <w:szCs w:val="18"/>
                <w:lang w:eastAsia="ru-RU"/>
              </w:rPr>
              <w:t xml:space="preserve">до 12:00   </w:t>
            </w:r>
            <w:r w:rsidRPr="00D20E26">
              <w:rPr>
                <w:sz w:val="18"/>
                <w:szCs w:val="18"/>
                <w:lang w:eastAsia="ru-RU"/>
              </w:rPr>
              <w:sym w:font="Wingdings" w:char="F0A8"/>
            </w:r>
            <w:r w:rsidRPr="00D20E26">
              <w:rPr>
                <w:sz w:val="18"/>
                <w:szCs w:val="18"/>
                <w:lang w:eastAsia="ru-RU"/>
              </w:rPr>
              <w:t xml:space="preserve"> </w:t>
            </w:r>
            <w:r w:rsidRPr="00D20E26">
              <w:rPr>
                <w:bCs/>
                <w:sz w:val="18"/>
                <w:szCs w:val="18"/>
                <w:lang w:eastAsia="ru-RU"/>
              </w:rPr>
              <w:t xml:space="preserve">до 18:00 </w:t>
            </w:r>
            <w:r w:rsidRPr="00D20E26">
              <w:rPr>
                <w:i/>
                <w:iCs/>
                <w:sz w:val="18"/>
                <w:szCs w:val="18"/>
                <w:lang w:eastAsia="ru-RU"/>
              </w:rPr>
              <w:t xml:space="preserve">(дополнительно оплачивается 1/2 суток)    </w:t>
            </w:r>
            <w:r w:rsidRPr="00D20E26">
              <w:rPr>
                <w:sz w:val="18"/>
                <w:szCs w:val="18"/>
                <w:lang w:eastAsia="ru-RU"/>
              </w:rPr>
              <w:t xml:space="preserve"> </w:t>
            </w:r>
          </w:p>
        </w:tc>
      </w:tr>
      <w:tr w:rsidR="001C0C1C" w:rsidRPr="00D20E26" w:rsidTr="00243278">
        <w:trPr>
          <w:trHeight w:val="383"/>
        </w:trPr>
        <w:tc>
          <w:tcPr>
            <w:tcW w:w="4820" w:type="dxa"/>
            <w:gridSpan w:val="4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b/>
                <w:bCs/>
                <w:sz w:val="20"/>
                <w:szCs w:val="20"/>
                <w:lang w:eastAsia="ru-RU"/>
              </w:rPr>
            </w:pPr>
            <w:r w:rsidRPr="00D20E26">
              <w:rPr>
                <w:b/>
                <w:sz w:val="20"/>
                <w:szCs w:val="20"/>
                <w:lang w:eastAsia="ru-RU"/>
              </w:rPr>
              <w:sym w:font="Wingdings" w:char="F0A8"/>
            </w:r>
            <w:r w:rsidRPr="00D20E26">
              <w:rPr>
                <w:b/>
                <w:sz w:val="20"/>
                <w:szCs w:val="20"/>
                <w:lang w:eastAsia="ru-RU"/>
              </w:rPr>
              <w:t xml:space="preserve"> Двухм</w:t>
            </w:r>
            <w:r w:rsidR="005324DB">
              <w:rPr>
                <w:b/>
                <w:sz w:val="20"/>
                <w:szCs w:val="20"/>
                <w:lang w:eastAsia="ru-RU"/>
              </w:rPr>
              <w:t>естный стандартный номер – 9600</w:t>
            </w:r>
            <w:r w:rsidRPr="00D20E26">
              <w:rPr>
                <w:b/>
                <w:sz w:val="20"/>
                <w:szCs w:val="20"/>
                <w:lang w:eastAsia="ru-RU"/>
              </w:rPr>
              <w:t xml:space="preserve"> руб.</w:t>
            </w:r>
          </w:p>
          <w:p w:rsidR="001C0C1C" w:rsidRPr="00D20E26" w:rsidRDefault="001C0C1C" w:rsidP="006253C0">
            <w:pPr>
              <w:suppressAutoHyphens w:val="0"/>
              <w:spacing w:before="20" w:after="20"/>
              <w:ind w:left="34" w:hanging="34"/>
              <w:rPr>
                <w:b/>
                <w:bCs/>
                <w:i/>
                <w:sz w:val="20"/>
                <w:szCs w:val="20"/>
                <w:lang w:eastAsia="ru-RU"/>
              </w:rPr>
            </w:pPr>
            <w:r w:rsidRPr="00D20E26">
              <w:rPr>
                <w:sz w:val="18"/>
                <w:szCs w:val="18"/>
                <w:lang w:eastAsia="ru-RU"/>
              </w:rPr>
              <w:t xml:space="preserve">    </w:t>
            </w:r>
            <w:r w:rsidRPr="00D20E26">
              <w:rPr>
                <w:i/>
                <w:sz w:val="18"/>
                <w:szCs w:val="18"/>
                <w:lang w:eastAsia="ru-RU"/>
              </w:rPr>
              <w:t xml:space="preserve"> включая завтрак «Шведский стол», налоги</w:t>
            </w:r>
          </w:p>
        </w:tc>
        <w:tc>
          <w:tcPr>
            <w:tcW w:w="6190" w:type="dxa"/>
            <w:gridSpan w:val="6"/>
            <w:vMerge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</w:tcPr>
          <w:p w:rsidR="001C0C1C" w:rsidRPr="00D20E26" w:rsidRDefault="001C0C1C" w:rsidP="006253C0">
            <w:pPr>
              <w:tabs>
                <w:tab w:val="left" w:pos="3749"/>
              </w:tabs>
              <w:suppressAutoHyphens w:val="0"/>
              <w:ind w:left="33" w:hanging="33"/>
              <w:rPr>
                <w:sz w:val="20"/>
                <w:szCs w:val="20"/>
                <w:lang w:eastAsia="ru-RU"/>
              </w:rPr>
            </w:pPr>
          </w:p>
        </w:tc>
      </w:tr>
      <w:tr w:rsidR="001C0C1C" w:rsidRPr="00D20E26" w:rsidTr="001C0C1C">
        <w:trPr>
          <w:trHeight w:val="156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</w:tcPr>
          <w:p w:rsidR="001C0C1C" w:rsidRPr="00D20E26" w:rsidRDefault="001C0C1C" w:rsidP="008632A1">
            <w:pPr>
              <w:suppressAutoHyphens w:val="0"/>
              <w:spacing w:before="20" w:after="20"/>
              <w:ind w:left="34" w:hanging="34"/>
              <w:jc w:val="center"/>
              <w:rPr>
                <w:bCs/>
                <w:sz w:val="22"/>
                <w:szCs w:val="22"/>
                <w:lang w:eastAsia="ru-RU"/>
              </w:rPr>
            </w:pPr>
            <w:r w:rsidRPr="00D20E26">
              <w:rPr>
                <w:b/>
                <w:sz w:val="22"/>
                <w:szCs w:val="22"/>
                <w:lang w:eastAsia="ru-RU"/>
              </w:rPr>
              <w:sym w:font="Wingdings" w:char="F0A8"/>
            </w:r>
            <w:r w:rsidRPr="00D20E26">
              <w:rPr>
                <w:b/>
                <w:sz w:val="22"/>
                <w:szCs w:val="22"/>
                <w:lang w:eastAsia="ru-RU"/>
              </w:rPr>
              <w:t xml:space="preserve">  В проживании не нуждаюсь</w:t>
            </w:r>
          </w:p>
        </w:tc>
      </w:tr>
      <w:tr w:rsidR="001C0C1C" w:rsidRPr="00D20E26" w:rsidTr="001C0C1C">
        <w:trPr>
          <w:trHeight w:val="127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215A85" w:rsidRDefault="001C0C1C" w:rsidP="008632A1">
            <w:pPr>
              <w:tabs>
                <w:tab w:val="left" w:pos="2550"/>
                <w:tab w:val="left" w:pos="3720"/>
              </w:tabs>
              <w:suppressAutoHyphens w:val="0"/>
              <w:spacing w:before="20" w:after="20"/>
              <w:ind w:left="-1134"/>
              <w:jc w:val="center"/>
              <w:rPr>
                <w:b/>
                <w:sz w:val="21"/>
                <w:szCs w:val="21"/>
                <w:lang w:eastAsia="ru-RU"/>
              </w:rPr>
            </w:pPr>
            <w:r w:rsidRPr="00243278">
              <w:rPr>
                <w:b/>
                <w:sz w:val="20"/>
                <w:szCs w:val="20"/>
                <w:lang w:eastAsia="ru-RU"/>
              </w:rPr>
              <w:t xml:space="preserve">                          </w:t>
            </w:r>
            <w:r w:rsidRPr="00215A85">
              <w:rPr>
                <w:b/>
                <w:sz w:val="21"/>
                <w:szCs w:val="21"/>
                <w:lang w:eastAsia="ru-RU"/>
              </w:rPr>
              <w:t xml:space="preserve"> УСЛОВИЯ АННУЛЯЦИИ ПРОЖИВАНИЯ</w:t>
            </w:r>
          </w:p>
        </w:tc>
      </w:tr>
      <w:tr w:rsidR="001C0C1C" w:rsidRPr="00D20E26" w:rsidTr="001C0C1C">
        <w:trPr>
          <w:trHeight w:val="352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60" w:after="60"/>
              <w:jc w:val="center"/>
              <w:rPr>
                <w:iCs/>
                <w:sz w:val="18"/>
                <w:szCs w:val="18"/>
                <w:lang w:eastAsia="ru-RU"/>
              </w:rPr>
            </w:pPr>
            <w:r w:rsidRPr="00D20E26">
              <w:rPr>
                <w:iCs/>
                <w:sz w:val="18"/>
                <w:szCs w:val="18"/>
                <w:lang w:eastAsia="ru-RU"/>
              </w:rPr>
              <w:t xml:space="preserve">Обязательным условием бронирования гостиницы является </w:t>
            </w:r>
            <w:r w:rsidRPr="00D20E26">
              <w:rPr>
                <w:b/>
                <w:iCs/>
                <w:sz w:val="18"/>
                <w:szCs w:val="18"/>
                <w:lang w:eastAsia="ru-RU"/>
              </w:rPr>
              <w:t>предоплата в размере полной стоимости проживания</w:t>
            </w:r>
            <w:r w:rsidRPr="00D20E26">
              <w:rPr>
                <w:iCs/>
                <w:sz w:val="18"/>
                <w:szCs w:val="18"/>
                <w:lang w:eastAsia="ru-RU"/>
              </w:rPr>
              <w:t xml:space="preserve">, внесенная </w:t>
            </w:r>
            <w:r w:rsidR="00D47C6B">
              <w:rPr>
                <w:b/>
                <w:iCs/>
                <w:sz w:val="18"/>
                <w:szCs w:val="18"/>
                <w:lang w:eastAsia="ru-RU"/>
              </w:rPr>
              <w:t>не позднее 15 марта</w:t>
            </w:r>
            <w:r w:rsidRPr="00D20E26">
              <w:rPr>
                <w:b/>
                <w:iCs/>
                <w:sz w:val="18"/>
                <w:szCs w:val="18"/>
                <w:lang w:eastAsia="ru-RU"/>
              </w:rPr>
              <w:t xml:space="preserve"> 2020 г.</w:t>
            </w:r>
            <w:r w:rsidRPr="00D20E26">
              <w:rPr>
                <w:iCs/>
                <w:sz w:val="18"/>
                <w:szCs w:val="18"/>
                <w:lang w:eastAsia="ru-RU"/>
              </w:rPr>
              <w:t xml:space="preserve"> </w:t>
            </w:r>
            <w:r w:rsidRPr="00D20E26">
              <w:rPr>
                <w:rFonts w:eastAsia="MS Mincho"/>
                <w:sz w:val="18"/>
                <w:szCs w:val="18"/>
                <w:lang w:eastAsia="ru-RU"/>
              </w:rPr>
              <w:t xml:space="preserve">При отказе </w:t>
            </w:r>
            <w:r w:rsidRPr="00D20E26">
              <w:rPr>
                <w:iCs/>
                <w:sz w:val="18"/>
                <w:szCs w:val="18"/>
                <w:lang w:eastAsia="ru-RU"/>
              </w:rPr>
              <w:t xml:space="preserve">от бронирования </w:t>
            </w:r>
            <w:r w:rsidR="00D47C6B">
              <w:rPr>
                <w:b/>
                <w:iCs/>
                <w:sz w:val="18"/>
                <w:szCs w:val="18"/>
                <w:lang w:eastAsia="ru-RU"/>
              </w:rPr>
              <w:t>после 15 марта</w:t>
            </w:r>
            <w:r w:rsidRPr="00D20E26">
              <w:rPr>
                <w:b/>
                <w:iCs/>
                <w:sz w:val="18"/>
                <w:szCs w:val="18"/>
                <w:lang w:eastAsia="ru-RU"/>
              </w:rPr>
              <w:t xml:space="preserve"> 2020 г. </w:t>
            </w:r>
            <w:r w:rsidRPr="00D20E26">
              <w:rPr>
                <w:iCs/>
                <w:sz w:val="18"/>
                <w:szCs w:val="18"/>
                <w:lang w:eastAsia="ru-RU"/>
              </w:rPr>
              <w:t xml:space="preserve"> </w:t>
            </w:r>
            <w:r w:rsidRPr="00D20E26">
              <w:rPr>
                <w:iCs/>
                <w:sz w:val="18"/>
                <w:szCs w:val="18"/>
                <w:lang w:eastAsia="en-US"/>
              </w:rPr>
              <w:t xml:space="preserve">внесенная предоплата возврату не подлежит. </w:t>
            </w:r>
          </w:p>
        </w:tc>
      </w:tr>
      <w:tr w:rsidR="001C0C1C" w:rsidRPr="00D20E26" w:rsidTr="001C0C1C">
        <w:trPr>
          <w:trHeight w:val="55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DBE5F1" w:themeFill="accent1" w:themeFillTint="33"/>
            <w:vAlign w:val="center"/>
          </w:tcPr>
          <w:p w:rsidR="001C0C1C" w:rsidRPr="00215A85" w:rsidRDefault="00243278" w:rsidP="008632A1">
            <w:pPr>
              <w:tabs>
                <w:tab w:val="left" w:pos="2550"/>
                <w:tab w:val="left" w:pos="3720"/>
              </w:tabs>
              <w:suppressAutoHyphens w:val="0"/>
              <w:spacing w:before="20" w:after="20"/>
              <w:ind w:left="-1134"/>
              <w:jc w:val="center"/>
              <w:rPr>
                <w:b/>
                <w:sz w:val="21"/>
                <w:szCs w:val="21"/>
                <w:lang w:eastAsia="ru-RU"/>
              </w:rPr>
            </w:pPr>
            <w:r w:rsidRPr="00215A85">
              <w:rPr>
                <w:b/>
                <w:sz w:val="21"/>
                <w:szCs w:val="21"/>
                <w:lang w:eastAsia="ru-RU"/>
              </w:rPr>
              <w:t xml:space="preserve">                 </w:t>
            </w:r>
            <w:r w:rsidR="001C0C1C" w:rsidRPr="00215A85">
              <w:rPr>
                <w:b/>
                <w:sz w:val="21"/>
                <w:szCs w:val="21"/>
                <w:lang w:eastAsia="ru-RU"/>
              </w:rPr>
              <w:t>ФОРМЫ ОПЛАТЫ</w:t>
            </w:r>
          </w:p>
        </w:tc>
      </w:tr>
      <w:tr w:rsidR="001C0C1C" w:rsidRPr="00D20E26" w:rsidTr="001C0C1C">
        <w:trPr>
          <w:trHeight w:val="192"/>
        </w:trPr>
        <w:tc>
          <w:tcPr>
            <w:tcW w:w="3780" w:type="dxa"/>
            <w:gridSpan w:val="3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8632A1" w:rsidRDefault="001C0C1C" w:rsidP="006253C0">
            <w:pPr>
              <w:suppressAutoHyphens w:val="0"/>
              <w:spacing w:before="40" w:after="40"/>
              <w:jc w:val="center"/>
              <w:rPr>
                <w:sz w:val="22"/>
                <w:szCs w:val="22"/>
                <w:lang w:eastAsia="ru-RU"/>
              </w:rPr>
            </w:pPr>
            <w:r w:rsidRPr="008632A1">
              <w:rPr>
                <w:b/>
                <w:sz w:val="22"/>
                <w:szCs w:val="22"/>
                <w:lang w:eastAsia="ru-RU"/>
              </w:rPr>
              <w:sym w:font="Wingdings" w:char="F072"/>
            </w:r>
            <w:r w:rsidRPr="008632A1">
              <w:rPr>
                <w:sz w:val="22"/>
                <w:szCs w:val="22"/>
                <w:lang w:eastAsia="ru-RU"/>
              </w:rPr>
              <w:t xml:space="preserve"> по безналичному расчету</w:t>
            </w:r>
          </w:p>
        </w:tc>
        <w:tc>
          <w:tcPr>
            <w:tcW w:w="3828" w:type="dxa"/>
            <w:gridSpan w:val="5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8632A1" w:rsidRDefault="001C0C1C" w:rsidP="006253C0">
            <w:pPr>
              <w:suppressAutoHyphens w:val="0"/>
              <w:spacing w:before="40" w:after="40"/>
              <w:jc w:val="center"/>
              <w:rPr>
                <w:sz w:val="22"/>
                <w:szCs w:val="22"/>
                <w:lang w:eastAsia="ru-RU"/>
              </w:rPr>
            </w:pPr>
            <w:r w:rsidRPr="008632A1">
              <w:rPr>
                <w:b/>
                <w:sz w:val="22"/>
                <w:szCs w:val="22"/>
                <w:lang w:eastAsia="ru-RU"/>
              </w:rPr>
              <w:sym w:font="Wingdings" w:char="F072"/>
            </w:r>
            <w:r w:rsidRPr="008632A1"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8632A1">
              <w:rPr>
                <w:sz w:val="22"/>
                <w:szCs w:val="22"/>
                <w:lang w:eastAsia="ru-RU"/>
              </w:rPr>
              <w:t>банковским переводом</w:t>
            </w:r>
          </w:p>
        </w:tc>
        <w:tc>
          <w:tcPr>
            <w:tcW w:w="3402" w:type="dxa"/>
            <w:gridSpan w:val="2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8632A1" w:rsidRDefault="001C0C1C" w:rsidP="006253C0">
            <w:pPr>
              <w:suppressAutoHyphens w:val="0"/>
              <w:spacing w:before="40" w:after="40"/>
              <w:jc w:val="center"/>
              <w:rPr>
                <w:sz w:val="22"/>
                <w:szCs w:val="22"/>
                <w:lang w:eastAsia="ru-RU"/>
              </w:rPr>
            </w:pPr>
            <w:r w:rsidRPr="008632A1">
              <w:rPr>
                <w:b/>
                <w:sz w:val="22"/>
                <w:szCs w:val="22"/>
                <w:lang w:eastAsia="ru-RU"/>
              </w:rPr>
              <w:sym w:font="Wingdings" w:char="F072"/>
            </w:r>
            <w:r w:rsidRPr="008632A1">
              <w:rPr>
                <w:sz w:val="22"/>
                <w:szCs w:val="22"/>
                <w:lang w:eastAsia="ru-RU"/>
              </w:rPr>
              <w:t xml:space="preserve"> банковской картой</w:t>
            </w:r>
          </w:p>
        </w:tc>
      </w:tr>
      <w:tr w:rsidR="001C0C1C" w:rsidRPr="00D20E26" w:rsidTr="001C0C1C">
        <w:trPr>
          <w:trHeight w:val="100"/>
        </w:trPr>
        <w:tc>
          <w:tcPr>
            <w:tcW w:w="3780" w:type="dxa"/>
            <w:gridSpan w:val="3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20E26">
              <w:rPr>
                <w:sz w:val="16"/>
                <w:szCs w:val="16"/>
                <w:lang w:eastAsia="ru-RU"/>
              </w:rPr>
              <w:t>Для оформления договора и выставления счета необходимо выслать полные реквизиты организации - плательщика</w:t>
            </w:r>
          </w:p>
        </w:tc>
        <w:tc>
          <w:tcPr>
            <w:tcW w:w="3828" w:type="dxa"/>
            <w:gridSpan w:val="5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20E26">
              <w:rPr>
                <w:sz w:val="16"/>
                <w:szCs w:val="16"/>
                <w:lang w:eastAsia="ru-RU"/>
              </w:rPr>
              <w:t xml:space="preserve">Реквизиты для оплаты размещены на сайте </w:t>
            </w:r>
            <w:hyperlink r:id="rId10" w:history="1">
              <w:r w:rsidRPr="00D20E26">
                <w:rPr>
                  <w:color w:val="0000FF"/>
                  <w:sz w:val="16"/>
                  <w:szCs w:val="16"/>
                  <w:u w:val="single"/>
                  <w:lang w:eastAsia="ru-RU"/>
                </w:rPr>
                <w:t>www.congress-ph.ru</w:t>
              </w:r>
            </w:hyperlink>
            <w:r w:rsidRPr="00D20E26">
              <w:rPr>
                <w:sz w:val="16"/>
                <w:szCs w:val="16"/>
                <w:lang w:eastAsia="ru-RU"/>
              </w:rPr>
              <w:t xml:space="preserve"> в разделе “Контакты”</w:t>
            </w:r>
          </w:p>
        </w:tc>
        <w:tc>
          <w:tcPr>
            <w:tcW w:w="3402" w:type="dxa"/>
            <w:gridSpan w:val="2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D20E26">
              <w:rPr>
                <w:sz w:val="16"/>
                <w:szCs w:val="16"/>
                <w:lang w:eastAsia="ru-RU"/>
              </w:rPr>
              <w:t xml:space="preserve">В личном кабинете на сайте </w:t>
            </w:r>
          </w:p>
          <w:p w:rsidR="001C0C1C" w:rsidRPr="00D20E26" w:rsidRDefault="00927B09" w:rsidP="006253C0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hyperlink r:id="rId11" w:history="1">
              <w:r w:rsidR="001C0C1C" w:rsidRPr="00D20E26">
                <w:rPr>
                  <w:color w:val="0000FF"/>
                  <w:sz w:val="16"/>
                  <w:szCs w:val="16"/>
                  <w:u w:val="single"/>
                  <w:lang w:eastAsia="ru-RU"/>
                </w:rPr>
                <w:t>www.congress-ph.ru</w:t>
              </w:r>
            </w:hyperlink>
          </w:p>
        </w:tc>
      </w:tr>
      <w:tr w:rsidR="001C0C1C" w:rsidRPr="00D20E26" w:rsidTr="001C0C1C">
        <w:trPr>
          <w:trHeight w:val="100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253C0">
            <w:pPr>
              <w:suppressAutoHyphens w:val="0"/>
              <w:spacing w:before="20" w:after="20"/>
              <w:jc w:val="center"/>
              <w:rPr>
                <w:sz w:val="20"/>
                <w:szCs w:val="20"/>
                <w:lang w:eastAsia="ru-RU"/>
              </w:rPr>
            </w:pPr>
            <w:r w:rsidRPr="00D20E26">
              <w:rPr>
                <w:b/>
                <w:sz w:val="20"/>
                <w:szCs w:val="20"/>
                <w:lang w:eastAsia="ru-RU"/>
              </w:rPr>
              <w:sym w:font="Wingdings" w:char="F0A8"/>
            </w:r>
            <w:r w:rsidRPr="00D20E26">
              <w:rPr>
                <w:sz w:val="20"/>
                <w:szCs w:val="20"/>
                <w:lang w:eastAsia="ru-RU"/>
              </w:rPr>
              <w:t xml:space="preserve"> Согласен на обработку персональных данных         </w:t>
            </w:r>
          </w:p>
        </w:tc>
      </w:tr>
      <w:tr w:rsidR="001C0C1C" w:rsidRPr="00D20E26" w:rsidTr="001C0C1C">
        <w:trPr>
          <w:trHeight w:val="372"/>
        </w:trPr>
        <w:tc>
          <w:tcPr>
            <w:tcW w:w="11010" w:type="dxa"/>
            <w:gridSpan w:val="10"/>
            <w:tcBorders>
              <w:top w:val="dashSmallGap" w:sz="4" w:space="0" w:color="0F243E" w:themeColor="text2" w:themeShade="80"/>
              <w:left w:val="dashSmallGap" w:sz="4" w:space="0" w:color="0F243E" w:themeColor="text2" w:themeShade="80"/>
              <w:bottom w:val="dashSmallGap" w:sz="4" w:space="0" w:color="0F243E" w:themeColor="text2" w:themeShade="80"/>
              <w:right w:val="dashSmallGap" w:sz="4" w:space="0" w:color="0F243E" w:themeColor="text2" w:themeShade="80"/>
            </w:tcBorders>
            <w:shd w:val="clear" w:color="auto" w:fill="auto"/>
            <w:vAlign w:val="center"/>
          </w:tcPr>
          <w:p w:rsidR="001C0C1C" w:rsidRPr="00D20E26" w:rsidRDefault="001C0C1C" w:rsidP="006D68AC">
            <w:pPr>
              <w:suppressAutoHyphens w:val="0"/>
              <w:ind w:right="-108"/>
              <w:rPr>
                <w:sz w:val="16"/>
                <w:szCs w:val="16"/>
                <w:lang w:eastAsia="ru-RU"/>
              </w:rPr>
            </w:pPr>
            <w:r w:rsidRPr="00D20E26">
              <w:rPr>
                <w:b/>
                <w:sz w:val="20"/>
                <w:szCs w:val="20"/>
                <w:lang w:eastAsia="ru-RU"/>
              </w:rPr>
              <w:t>Дата «      »     ___________________________ 20__ г.                                 Подпись    __________________________________</w:t>
            </w:r>
          </w:p>
        </w:tc>
      </w:tr>
    </w:tbl>
    <w:p w:rsidR="001C0C1C" w:rsidRPr="001C0C1C" w:rsidRDefault="001C0C1C" w:rsidP="007258B6">
      <w:pPr>
        <w:spacing w:before="60" w:after="60"/>
        <w:jc w:val="center"/>
        <w:rPr>
          <w:spacing w:val="-6"/>
          <w:sz w:val="20"/>
          <w:szCs w:val="20"/>
        </w:rPr>
      </w:pPr>
    </w:p>
    <w:sectPr w:rsidR="001C0C1C" w:rsidRPr="001C0C1C" w:rsidSect="001E3FEA">
      <w:headerReference w:type="default" r:id="rId12"/>
      <w:footerReference w:type="default" r:id="rId13"/>
      <w:pgSz w:w="11906" w:h="16838"/>
      <w:pgMar w:top="-1705" w:right="851" w:bottom="426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03F" w:rsidRDefault="00AD603F" w:rsidP="00D20E26">
      <w:r>
        <w:separator/>
      </w:r>
    </w:p>
  </w:endnote>
  <w:endnote w:type="continuationSeparator" w:id="0">
    <w:p w:rsidR="00AD603F" w:rsidRDefault="00AD603F" w:rsidP="00D2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2EB" w:rsidRDefault="00B732EB" w:rsidP="008A360B">
    <w:pPr>
      <w:pStyle w:val="aa"/>
      <w:jc w:val="center"/>
      <w:rPr>
        <w:sz w:val="4"/>
        <w:szCs w:val="4"/>
      </w:rPr>
    </w:pPr>
  </w:p>
  <w:p w:rsidR="00603CFC" w:rsidRDefault="00603CFC" w:rsidP="008A360B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03F" w:rsidRDefault="00AD603F" w:rsidP="00D20E26">
      <w:r>
        <w:separator/>
      </w:r>
    </w:p>
  </w:footnote>
  <w:footnote w:type="continuationSeparator" w:id="0">
    <w:p w:rsidR="00AD603F" w:rsidRDefault="00AD603F" w:rsidP="00D20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CFC" w:rsidRDefault="001E3FEA" w:rsidP="001E3FEA">
    <w:pPr>
      <w:pStyle w:val="a8"/>
      <w:ind w:left="-851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78F5AEE7" wp14:editId="0443D313">
          <wp:simplePos x="0" y="0"/>
          <wp:positionH relativeFrom="column">
            <wp:posOffset>-497840</wp:posOffset>
          </wp:positionH>
          <wp:positionV relativeFrom="paragraph">
            <wp:posOffset>68580</wp:posOffset>
          </wp:positionV>
          <wp:extent cx="7059930" cy="935355"/>
          <wp:effectExtent l="0" t="0" r="7620" b="0"/>
          <wp:wrapTight wrapText="bothSides">
            <wp:wrapPolygon edited="0">
              <wp:start x="0" y="0"/>
              <wp:lineTo x="0" y="21116"/>
              <wp:lineTo x="21565" y="21116"/>
              <wp:lineTo x="21565" y="0"/>
              <wp:lineTo x="0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_Монтажная область 1_Монтажная область 1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7" t="15079" r="124" b="15079"/>
                  <a:stretch/>
                </pic:blipFill>
                <pic:spPr bwMode="auto">
                  <a:xfrm>
                    <a:off x="0" y="0"/>
                    <a:ext cx="7059930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0E26" w:rsidRDefault="006D68AC" w:rsidP="001E3FEA">
    <w:pPr>
      <w:pStyle w:val="a8"/>
      <w:tabs>
        <w:tab w:val="clear" w:pos="4677"/>
        <w:tab w:val="clear" w:pos="9355"/>
        <w:tab w:val="center" w:pos="4960"/>
      </w:tabs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C9CAC2" wp14:editId="39746758">
          <wp:simplePos x="0" y="0"/>
          <wp:positionH relativeFrom="column">
            <wp:posOffset>108585</wp:posOffset>
          </wp:positionH>
          <wp:positionV relativeFrom="paragraph">
            <wp:posOffset>9551670</wp:posOffset>
          </wp:positionV>
          <wp:extent cx="5953760" cy="788670"/>
          <wp:effectExtent l="0" t="0" r="8890" b="0"/>
          <wp:wrapThrough wrapText="bothSides">
            <wp:wrapPolygon edited="0">
              <wp:start x="0" y="0"/>
              <wp:lineTo x="0" y="20870"/>
              <wp:lineTo x="21563" y="20870"/>
              <wp:lineTo x="21563" y="0"/>
              <wp:lineTo x="0" y="0"/>
            </wp:wrapPolygon>
          </wp:wrapThrough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_Монтажная область 1 копия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36" b="10070"/>
                  <a:stretch/>
                </pic:blipFill>
                <pic:spPr bwMode="auto">
                  <a:xfrm>
                    <a:off x="0" y="0"/>
                    <a:ext cx="5953760" cy="788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FE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010"/>
      <w:numFmt w:val="bullet"/>
      <w:lvlText w:val=""/>
      <w:lvlJc w:val="left"/>
      <w:pPr>
        <w:tabs>
          <w:tab w:val="num" w:pos="0"/>
        </w:tabs>
        <w:ind w:left="1121" w:hanging="360"/>
      </w:pPr>
      <w:rPr>
        <w:rFonts w:ascii="Wingdings" w:hAnsi="Wingdings" w:cs="Symbol" w:hint="default"/>
        <w:spacing w:val="-1"/>
        <w:sz w:val="18"/>
        <w:szCs w:val="18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03"/>
    <w:multiLevelType w:val="singleLevel"/>
    <w:tmpl w:val="00000003"/>
    <w:name w:val="WW8Num4"/>
    <w:lvl w:ilvl="0">
      <w:start w:val="1010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 w:hint="default"/>
        <w:b w:val="0"/>
        <w:sz w:val="20"/>
        <w:szCs w:val="20"/>
      </w:rPr>
    </w:lvl>
  </w:abstractNum>
  <w:abstractNum w:abstractNumId="3">
    <w:nsid w:val="19713F4F"/>
    <w:multiLevelType w:val="hybridMultilevel"/>
    <w:tmpl w:val="FDFE8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C610A"/>
    <w:multiLevelType w:val="hybridMultilevel"/>
    <w:tmpl w:val="30D00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A6C45"/>
    <w:multiLevelType w:val="hybridMultilevel"/>
    <w:tmpl w:val="F0601C28"/>
    <w:lvl w:ilvl="0" w:tplc="0419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6">
    <w:nsid w:val="71AA54CB"/>
    <w:multiLevelType w:val="hybridMultilevel"/>
    <w:tmpl w:val="7C985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53"/>
    <w:rsid w:val="0001557A"/>
    <w:rsid w:val="0003574B"/>
    <w:rsid w:val="0006119F"/>
    <w:rsid w:val="000730F8"/>
    <w:rsid w:val="00097D5B"/>
    <w:rsid w:val="000D64EE"/>
    <w:rsid w:val="00116573"/>
    <w:rsid w:val="001579F8"/>
    <w:rsid w:val="001638D1"/>
    <w:rsid w:val="0017011B"/>
    <w:rsid w:val="001A01C7"/>
    <w:rsid w:val="001A55CA"/>
    <w:rsid w:val="001C0C1C"/>
    <w:rsid w:val="001E3FEA"/>
    <w:rsid w:val="00215A85"/>
    <w:rsid w:val="00227278"/>
    <w:rsid w:val="00243278"/>
    <w:rsid w:val="0025290D"/>
    <w:rsid w:val="0027541D"/>
    <w:rsid w:val="00286C9C"/>
    <w:rsid w:val="00290953"/>
    <w:rsid w:val="00290EF8"/>
    <w:rsid w:val="002F436A"/>
    <w:rsid w:val="00302E64"/>
    <w:rsid w:val="00306F3D"/>
    <w:rsid w:val="00314EB2"/>
    <w:rsid w:val="00320938"/>
    <w:rsid w:val="00320C82"/>
    <w:rsid w:val="003314DF"/>
    <w:rsid w:val="00354090"/>
    <w:rsid w:val="00354C3A"/>
    <w:rsid w:val="0039390C"/>
    <w:rsid w:val="003E520E"/>
    <w:rsid w:val="003F4089"/>
    <w:rsid w:val="004224EB"/>
    <w:rsid w:val="0042537B"/>
    <w:rsid w:val="00481D2F"/>
    <w:rsid w:val="004A5516"/>
    <w:rsid w:val="004B6DBC"/>
    <w:rsid w:val="005172EE"/>
    <w:rsid w:val="005301AC"/>
    <w:rsid w:val="0053021A"/>
    <w:rsid w:val="005324DB"/>
    <w:rsid w:val="00557693"/>
    <w:rsid w:val="00562A99"/>
    <w:rsid w:val="00583CB1"/>
    <w:rsid w:val="00603CFC"/>
    <w:rsid w:val="0064713D"/>
    <w:rsid w:val="00683B97"/>
    <w:rsid w:val="00687377"/>
    <w:rsid w:val="006C2954"/>
    <w:rsid w:val="006D68AC"/>
    <w:rsid w:val="006E6066"/>
    <w:rsid w:val="007258B6"/>
    <w:rsid w:val="007D3C68"/>
    <w:rsid w:val="007E2EE5"/>
    <w:rsid w:val="008632A1"/>
    <w:rsid w:val="008A360B"/>
    <w:rsid w:val="008E6F10"/>
    <w:rsid w:val="008F46F7"/>
    <w:rsid w:val="00927B09"/>
    <w:rsid w:val="00953DF5"/>
    <w:rsid w:val="0095405E"/>
    <w:rsid w:val="009737C7"/>
    <w:rsid w:val="009863A6"/>
    <w:rsid w:val="00A1325C"/>
    <w:rsid w:val="00A8782B"/>
    <w:rsid w:val="00AB144E"/>
    <w:rsid w:val="00AB5DA3"/>
    <w:rsid w:val="00AD603F"/>
    <w:rsid w:val="00B07707"/>
    <w:rsid w:val="00B229BE"/>
    <w:rsid w:val="00B732EB"/>
    <w:rsid w:val="00BA3B68"/>
    <w:rsid w:val="00BF087F"/>
    <w:rsid w:val="00C05736"/>
    <w:rsid w:val="00C955A4"/>
    <w:rsid w:val="00CC5A8B"/>
    <w:rsid w:val="00CD303B"/>
    <w:rsid w:val="00D20E26"/>
    <w:rsid w:val="00D47C6B"/>
    <w:rsid w:val="00D9265C"/>
    <w:rsid w:val="00DB6996"/>
    <w:rsid w:val="00DF146C"/>
    <w:rsid w:val="00E15E28"/>
    <w:rsid w:val="00E3777F"/>
    <w:rsid w:val="00EA26D6"/>
    <w:rsid w:val="00ED3D08"/>
    <w:rsid w:val="00F12BC2"/>
    <w:rsid w:val="00F3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234DAC1-6F3F-40F3-9F11-6755E836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C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D3C68"/>
    <w:pPr>
      <w:ind w:left="720"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7D3C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C68"/>
    <w:rPr>
      <w:rFonts w:ascii="Tahoma" w:eastAsia="Times New Roman" w:hAnsi="Tahoma" w:cs="Tahoma"/>
      <w:sz w:val="16"/>
      <w:szCs w:val="16"/>
      <w:lang w:eastAsia="ar-SA"/>
    </w:rPr>
  </w:style>
  <w:style w:type="character" w:styleId="a5">
    <w:name w:val="Hyperlink"/>
    <w:basedOn w:val="a0"/>
    <w:uiPriority w:val="99"/>
    <w:unhideWhenUsed/>
    <w:rsid w:val="0011657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E2E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E520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20E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20E2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D20E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20E2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gress-ph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gress-ph.ru" TargetMode="External"/><Relationship Id="rId4" Type="http://schemas.openxmlformats.org/officeDocument/2006/relationships/image" Target="media/image1.gif"/><Relationship Id="rId9" Type="http://schemas.openxmlformats.org/officeDocument/2006/relationships/hyperlink" Target="http://www.ipoeasid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F4AFD-31DD-4BA1-9FD9-EAFD87B6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Волжанин</dc:creator>
  <cp:lastModifiedBy>Дарья</cp:lastModifiedBy>
  <cp:revision>2</cp:revision>
  <cp:lastPrinted>2019-06-25T08:13:00Z</cp:lastPrinted>
  <dcterms:created xsi:type="dcterms:W3CDTF">2019-09-25T15:50:00Z</dcterms:created>
  <dcterms:modified xsi:type="dcterms:W3CDTF">2019-09-25T15:50:00Z</dcterms:modified>
</cp:coreProperties>
</file>